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27A73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27A73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27A73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43BD473C" w:rsidR="001903D7" w:rsidRPr="007673FA" w:rsidRDefault="00FF1F17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2016/2017</w:t>
            </w:r>
          </w:p>
        </w:tc>
      </w:tr>
      <w:tr w:rsidR="0081766A" w:rsidRPr="007673FA" w14:paraId="56E939E2" w14:textId="77777777" w:rsidTr="00227A73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18133EB7" w:rsidR="007967A9" w:rsidRP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Faculty of Philology and Arts, Department of Philology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: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77777777" w:rsidR="00227A73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Branka Milenkovic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EA166E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BCED075" w14:textId="5D702D05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2" w:history="1">
              <w:r w:rsidRPr="00386836">
                <w:rPr>
                  <w:rStyle w:val="Hyperlink"/>
                  <w:rFonts w:ascii="Arial" w:hAnsi="Arial" w:cs="Arial"/>
                  <w:sz w:val="20"/>
                  <w:lang w:val="en-US"/>
                </w:rPr>
                <w:t>brancca.milenkovic@gmail.com</w:t>
              </w:r>
            </w:hyperlink>
          </w:p>
          <w:p w14:paraId="56E939FB" w14:textId="0DCF0F50" w:rsidR="00C07570" w:rsidRPr="005E466D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+38134300610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EA166E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A166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3024C6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09016949" w:rsidR="00A75662" w:rsidRPr="007673FA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07570">
              <w:rPr>
                <w:rFonts w:ascii="Arial" w:hAnsi="Arial" w:cs="Arial"/>
                <w:color w:val="002060"/>
                <w:sz w:val="20"/>
                <w:lang w:val="it-IT"/>
              </w:rPr>
              <w:t>Silesian University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6E93A09" w14:textId="2831ACD0" w:rsidR="00A75662" w:rsidRPr="007673FA" w:rsidRDefault="00C07570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0757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Philology</w:t>
            </w:r>
          </w:p>
        </w:tc>
      </w:tr>
      <w:tr w:rsidR="00A75662" w:rsidRPr="007673FA" w14:paraId="56E93A11" w14:textId="77777777" w:rsidTr="003024C6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6BAD42A6" w:rsidR="00A75662" w:rsidRPr="007673FA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07570">
              <w:rPr>
                <w:rFonts w:ascii="Arial" w:hAnsi="Arial" w:cs="Arial"/>
                <w:color w:val="002060"/>
                <w:sz w:val="20"/>
                <w:lang w:val="en-GB"/>
              </w:rPr>
              <w:t>PL KATOWIC01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677393E2" w14:textId="77777777" w:rsidR="00C07570" w:rsidRP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C07570">
              <w:rPr>
                <w:rFonts w:ascii="Arial" w:hAnsi="Arial" w:cs="Arial"/>
                <w:color w:val="002060"/>
                <w:sz w:val="20"/>
                <w:lang w:val="it-IT"/>
              </w:rPr>
              <w:t>Ul. Bankowa 12</w:t>
            </w:r>
          </w:p>
          <w:p w14:paraId="56E93A13" w14:textId="57FD2708" w:rsidR="007967A9" w:rsidRPr="007673FA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07570">
              <w:rPr>
                <w:rFonts w:ascii="Arial" w:hAnsi="Arial" w:cs="Arial"/>
                <w:color w:val="002060"/>
                <w:sz w:val="20"/>
                <w:lang w:val="it-IT"/>
              </w:rPr>
              <w:t>40-007 Katowice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3F8231B3" w14:textId="58A373E9" w:rsidR="007967A9" w:rsidRPr="00227A73" w:rsidRDefault="00C07570" w:rsidP="00C07570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Poland</w:t>
            </w:r>
          </w:p>
          <w:p w14:paraId="56E93A15" w14:textId="24DA988D" w:rsidR="00227A73" w:rsidRPr="007673FA" w:rsidRDefault="00C07570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PL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AF03F7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024C6" w:rsidRPr="003024C6">
        <w:rPr>
          <w:rFonts w:ascii="Verdana" w:hAnsi="Verdana" w:cs="Calibri"/>
          <w:lang w:val="en-GB"/>
        </w:rPr>
        <w:t>0232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3A758E2A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proofErr w:type="spellStart"/>
            <w:r w:rsidR="00C07570">
              <w:rPr>
                <w:rFonts w:ascii="Arial" w:hAnsi="Arial" w:cs="Arial"/>
                <w:sz w:val="20"/>
                <w:lang w:val="en-US"/>
              </w:rPr>
              <w:t>Branka</w:t>
            </w:r>
            <w:proofErr w:type="spellEnd"/>
            <w:r w:rsidR="00C07570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="00C07570">
              <w:rPr>
                <w:rFonts w:ascii="Arial" w:hAnsi="Arial" w:cs="Arial"/>
                <w:sz w:val="20"/>
                <w:lang w:val="en-US"/>
              </w:rPr>
              <w:t>Milenkovic</w:t>
            </w:r>
            <w:bookmarkStart w:id="0" w:name="_GoBack"/>
            <w:bookmarkEnd w:id="0"/>
            <w:proofErr w:type="spellEnd"/>
            <w:r w:rsidR="00227A73">
              <w:rPr>
                <w:rFonts w:ascii="Arial" w:hAnsi="Arial" w:cs="Arial"/>
                <w:sz w:val="20"/>
                <w:lang w:val="en-US"/>
              </w:rPr>
              <w:t xml:space="preserve">, PhD </w:t>
            </w:r>
          </w:p>
          <w:p w14:paraId="56E93A4C" w14:textId="3CD8501C" w:rsidR="00377526" w:rsidRPr="00490F95" w:rsidRDefault="00227A73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US"/>
              </w:rPr>
              <w:t>Faculty of Philology and Arts, Erasmus+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0BDB" w14:textId="77777777" w:rsidR="00EA166E" w:rsidRDefault="00EA166E">
      <w:r>
        <w:separator/>
      </w:r>
    </w:p>
  </w:endnote>
  <w:endnote w:type="continuationSeparator" w:id="0">
    <w:p w14:paraId="48D257E7" w14:textId="77777777" w:rsidR="00EA166E" w:rsidRDefault="00EA166E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57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CD3C6E" w14:textId="77777777" w:rsidR="00EA166E" w:rsidRDefault="00EA166E">
      <w:r>
        <w:separator/>
      </w:r>
    </w:p>
  </w:footnote>
  <w:footnote w:type="continuationSeparator" w:id="0">
    <w:p w14:paraId="77669ABE" w14:textId="77777777" w:rsidR="00EA166E" w:rsidRDefault="00EA1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809F183-BCCE-4247-8466-39EB1C37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523</Words>
  <Characters>2987</Characters>
  <Application>Microsoft Office Word</Application>
  <DocSecurity>0</DocSecurity>
  <PresentationFormat>Microsoft Word 11.0</PresentationFormat>
  <Lines>24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3503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3</cp:revision>
  <cp:lastPrinted>2013-11-06T08:46:00Z</cp:lastPrinted>
  <dcterms:created xsi:type="dcterms:W3CDTF">2017-09-08T14:01:00Z</dcterms:created>
  <dcterms:modified xsi:type="dcterms:W3CDTF">2017-09-08T14:04:00Z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